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2FA06" w14:textId="2DEBFE74" w:rsidR="003856FC" w:rsidRDefault="003856FC" w:rsidP="003856FC">
      <w:pPr>
        <w:pStyle w:val="MurrayText"/>
        <w:jc w:val="center"/>
        <w:rPr>
          <w:rFonts w:ascii="Trebuchet MS" w:hAnsi="Trebuchet MS" w:cs="Arial"/>
          <w:b/>
          <w:bCs/>
          <w:sz w:val="24"/>
          <w:szCs w:val="24"/>
        </w:rPr>
      </w:pPr>
      <w:r w:rsidRPr="0063407C">
        <w:rPr>
          <w:rFonts w:ascii="Trebuchet MS" w:hAnsi="Trebuchet MS" w:cs="Arial"/>
          <w:b/>
          <w:bCs/>
          <w:sz w:val="24"/>
          <w:szCs w:val="24"/>
        </w:rPr>
        <w:t xml:space="preserve">NOTICE OF PUBLIC </w:t>
      </w:r>
      <w:r w:rsidR="005B61A9">
        <w:rPr>
          <w:rFonts w:ascii="Trebuchet MS" w:hAnsi="Trebuchet MS" w:cs="Arial"/>
          <w:b/>
          <w:bCs/>
          <w:sz w:val="24"/>
          <w:szCs w:val="24"/>
        </w:rPr>
        <w:t>HEARING</w:t>
      </w:r>
    </w:p>
    <w:p w14:paraId="178EBB88" w14:textId="08171DB1" w:rsidR="003856FC" w:rsidRPr="006342EE" w:rsidRDefault="00A46137" w:rsidP="003856FC">
      <w:pPr>
        <w:pStyle w:val="MurrayText"/>
        <w:jc w:val="center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September 4</w:t>
      </w:r>
      <w:r w:rsidRPr="00A46137">
        <w:rPr>
          <w:rFonts w:ascii="Trebuchet MS" w:hAnsi="Trebuchet MS" w:cs="Arial"/>
          <w:sz w:val="22"/>
          <w:szCs w:val="22"/>
          <w:vertAlign w:val="superscript"/>
        </w:rPr>
        <w:t>th</w:t>
      </w:r>
      <w:r w:rsidR="00AB6107">
        <w:rPr>
          <w:rFonts w:ascii="Trebuchet MS" w:hAnsi="Trebuchet MS" w:cs="Arial"/>
          <w:sz w:val="22"/>
          <w:szCs w:val="22"/>
        </w:rPr>
        <w:t>, 2025</w:t>
      </w:r>
      <w:r w:rsidR="00FC421D">
        <w:rPr>
          <w:rFonts w:ascii="Trebuchet MS" w:hAnsi="Trebuchet MS" w:cs="Arial"/>
          <w:sz w:val="22"/>
          <w:szCs w:val="22"/>
        </w:rPr>
        <w:t xml:space="preserve">, </w:t>
      </w:r>
      <w:r w:rsidR="003856FC">
        <w:rPr>
          <w:rFonts w:ascii="Trebuchet MS" w:hAnsi="Trebuchet MS" w:cs="Arial"/>
          <w:sz w:val="22"/>
          <w:szCs w:val="22"/>
        </w:rPr>
        <w:t>6:30 PM</w:t>
      </w:r>
    </w:p>
    <w:p w14:paraId="261A41C1" w14:textId="77777777" w:rsidR="00BD5501" w:rsidRDefault="00BD5501" w:rsidP="003856FC">
      <w:pPr>
        <w:spacing w:after="120"/>
        <w:rPr>
          <w:rFonts w:cstheme="minorHAnsi"/>
        </w:rPr>
      </w:pPr>
    </w:p>
    <w:p w14:paraId="0EC1949E" w14:textId="1C1E22AB" w:rsidR="002B680F" w:rsidRDefault="002B680F" w:rsidP="002B680F">
      <w:pPr>
        <w:spacing w:after="120"/>
        <w:rPr>
          <w:rFonts w:cstheme="minorHAnsi"/>
        </w:rPr>
      </w:pPr>
      <w:r w:rsidRPr="007231B3">
        <w:rPr>
          <w:rFonts w:cstheme="minorHAnsi"/>
        </w:rPr>
        <w:t xml:space="preserve">The Murray City Planning Commission will hold a public </w:t>
      </w:r>
      <w:r>
        <w:rPr>
          <w:rFonts w:cstheme="minorHAnsi"/>
        </w:rPr>
        <w:t xml:space="preserve">hearing </w:t>
      </w:r>
      <w:r w:rsidRPr="007231B3">
        <w:rPr>
          <w:rFonts w:cstheme="minorHAnsi"/>
        </w:rPr>
        <w:t xml:space="preserve">in the Murray City Council Chambers, located at </w:t>
      </w:r>
      <w:r>
        <w:rPr>
          <w:rFonts w:cstheme="minorHAnsi"/>
        </w:rPr>
        <w:t>10 East 4800 South</w:t>
      </w:r>
      <w:r w:rsidRPr="007231B3">
        <w:rPr>
          <w:rFonts w:cstheme="minorHAnsi"/>
        </w:rPr>
        <w:t xml:space="preserve"> to receive public comment on</w:t>
      </w:r>
      <w:r>
        <w:rPr>
          <w:rFonts w:cstheme="minorHAnsi"/>
        </w:rPr>
        <w:t xml:space="preserve"> the following application:</w:t>
      </w:r>
    </w:p>
    <w:p w14:paraId="11B059C1" w14:textId="1AFE3457" w:rsidR="002B680F" w:rsidRDefault="00A46137" w:rsidP="002B680F">
      <w:pPr>
        <w:spacing w:after="120"/>
      </w:pPr>
      <w:r>
        <w:rPr>
          <w:rFonts w:cstheme="minorHAnsi"/>
        </w:rPr>
        <w:t xml:space="preserve">Claudia Alvarado </w:t>
      </w:r>
      <w:r w:rsidR="00A60D2F">
        <w:rPr>
          <w:rFonts w:cstheme="minorHAnsi"/>
        </w:rPr>
        <w:t>ha</w:t>
      </w:r>
      <w:r>
        <w:rPr>
          <w:rFonts w:cstheme="minorHAnsi"/>
        </w:rPr>
        <w:t>s</w:t>
      </w:r>
      <w:r w:rsidR="00A60D2F">
        <w:rPr>
          <w:rFonts w:cstheme="minorHAnsi"/>
        </w:rPr>
        <w:t xml:space="preserve"> applied for </w:t>
      </w:r>
      <w:r>
        <w:rPr>
          <w:rFonts w:cstheme="minorHAnsi"/>
        </w:rPr>
        <w:t xml:space="preserve">a </w:t>
      </w:r>
      <w:r w:rsidR="002B680F">
        <w:rPr>
          <w:rFonts w:cstheme="minorHAnsi"/>
        </w:rPr>
        <w:t>zone map amendment</w:t>
      </w:r>
      <w:r w:rsidR="00A60D2F">
        <w:rPr>
          <w:rFonts w:cstheme="minorHAnsi"/>
        </w:rPr>
        <w:t xml:space="preserve"> </w:t>
      </w:r>
      <w:r w:rsidR="002B680F">
        <w:rPr>
          <w:rFonts w:cstheme="minorHAnsi"/>
        </w:rPr>
        <w:t>for the property located at</w:t>
      </w:r>
      <w:r w:rsidR="002B680F" w:rsidRPr="007231B3">
        <w:rPr>
          <w:rFonts w:cstheme="minorHAnsi"/>
        </w:rPr>
        <w:t xml:space="preserve"> </w:t>
      </w:r>
      <w:r>
        <w:rPr>
          <w:rFonts w:cstheme="minorHAnsi"/>
          <w:b/>
          <w:bCs/>
        </w:rPr>
        <w:t>6</w:t>
      </w:r>
      <w:r w:rsidR="009514D7">
        <w:rPr>
          <w:rFonts w:cstheme="minorHAnsi"/>
          <w:b/>
          <w:bCs/>
        </w:rPr>
        <w:t>4</w:t>
      </w:r>
      <w:r>
        <w:rPr>
          <w:rFonts w:cstheme="minorHAnsi"/>
          <w:b/>
          <w:bCs/>
        </w:rPr>
        <w:t>46 South 900 East</w:t>
      </w:r>
      <w:r w:rsidR="002B680F">
        <w:rPr>
          <w:rFonts w:cstheme="minorHAnsi"/>
        </w:rPr>
        <w:t xml:space="preserve">. The applicant is requesting </w:t>
      </w:r>
      <w:r w:rsidR="002C0FCD">
        <w:rPr>
          <w:rFonts w:cstheme="minorHAnsi"/>
        </w:rPr>
        <w:t xml:space="preserve">a </w:t>
      </w:r>
      <w:r w:rsidR="002B680F">
        <w:rPr>
          <w:rFonts w:cstheme="minorHAnsi"/>
        </w:rPr>
        <w:t xml:space="preserve">Zone Map Amendment from </w:t>
      </w:r>
      <w:r>
        <w:rPr>
          <w:rFonts w:cstheme="minorHAnsi"/>
        </w:rPr>
        <w:t>R-1-8</w:t>
      </w:r>
      <w:r w:rsidR="00D91C93">
        <w:rPr>
          <w:rFonts w:cstheme="minorHAnsi"/>
        </w:rPr>
        <w:t xml:space="preserve">, </w:t>
      </w:r>
      <w:r>
        <w:rPr>
          <w:rFonts w:cstheme="minorHAnsi"/>
        </w:rPr>
        <w:t>Low Density Single Family Residential</w:t>
      </w:r>
      <w:r w:rsidR="002B680F">
        <w:rPr>
          <w:rFonts w:cstheme="minorHAnsi"/>
        </w:rPr>
        <w:t xml:space="preserve"> to</w:t>
      </w:r>
      <w:r>
        <w:rPr>
          <w:rFonts w:cstheme="minorHAnsi"/>
        </w:rPr>
        <w:t xml:space="preserve"> R-N-B</w:t>
      </w:r>
      <w:r w:rsidR="00D91C93">
        <w:rPr>
          <w:rFonts w:cstheme="minorHAnsi"/>
        </w:rPr>
        <w:t xml:space="preserve">, </w:t>
      </w:r>
      <w:r>
        <w:rPr>
          <w:rFonts w:cstheme="minorHAnsi"/>
        </w:rPr>
        <w:t>Residential Neighborhood Business</w:t>
      </w:r>
      <w:r w:rsidR="002B680F">
        <w:t xml:space="preserve">. The requirements of the zone are located on our website at </w:t>
      </w:r>
      <w:hyperlink r:id="rId11" w:history="1">
        <w:r w:rsidR="002B680F" w:rsidRPr="00A91407">
          <w:rPr>
            <w:rStyle w:val="Hyperlink"/>
          </w:rPr>
          <w:t>www.murray.utah.gov</w:t>
        </w:r>
      </w:hyperlink>
      <w:r w:rsidR="002B680F">
        <w:t xml:space="preserve">. </w:t>
      </w:r>
      <w:r w:rsidR="002B680F">
        <w:rPr>
          <w:rFonts w:cs="Arial"/>
          <w:b/>
          <w:szCs w:val="24"/>
        </w:rPr>
        <w:t>The Planning Commission will be making a recommendation to the City Council for this item</w:t>
      </w:r>
      <w:r w:rsidR="00891541">
        <w:rPr>
          <w:rFonts w:cs="Arial"/>
          <w:b/>
          <w:szCs w:val="24"/>
        </w:rPr>
        <w:t>.</w:t>
      </w:r>
      <w:r w:rsidR="002B680F">
        <w:rPr>
          <w:rFonts w:cs="Arial"/>
          <w:b/>
          <w:szCs w:val="24"/>
        </w:rPr>
        <w:t xml:space="preserve"> </w:t>
      </w:r>
      <w:r w:rsidR="00891541">
        <w:rPr>
          <w:rFonts w:cs="Arial"/>
          <w:b/>
          <w:szCs w:val="24"/>
        </w:rPr>
        <w:t>T</w:t>
      </w:r>
      <w:r w:rsidR="002B680F">
        <w:rPr>
          <w:rFonts w:cs="Arial"/>
          <w:b/>
          <w:szCs w:val="24"/>
        </w:rPr>
        <w:t xml:space="preserve">he City Council </w:t>
      </w:r>
      <w:r w:rsidR="00A60D2F">
        <w:rPr>
          <w:rFonts w:cs="Arial"/>
          <w:b/>
          <w:szCs w:val="24"/>
        </w:rPr>
        <w:t xml:space="preserve">will </w:t>
      </w:r>
      <w:r w:rsidR="00D91C93">
        <w:rPr>
          <w:rFonts w:cs="Arial"/>
          <w:b/>
          <w:szCs w:val="24"/>
        </w:rPr>
        <w:t>conduct</w:t>
      </w:r>
      <w:r w:rsidR="002B680F">
        <w:rPr>
          <w:rFonts w:cs="Arial"/>
          <w:b/>
          <w:szCs w:val="24"/>
        </w:rPr>
        <w:t xml:space="preserve"> another Public Hearing to </w:t>
      </w:r>
      <w:proofErr w:type="gramStart"/>
      <w:r w:rsidR="002B680F">
        <w:rPr>
          <w:rFonts w:cs="Arial"/>
          <w:b/>
          <w:szCs w:val="24"/>
        </w:rPr>
        <w:t>make a de</w:t>
      </w:r>
      <w:r w:rsidR="00891541">
        <w:rPr>
          <w:rFonts w:cs="Arial"/>
          <w:b/>
          <w:szCs w:val="24"/>
        </w:rPr>
        <w:t>cision</w:t>
      </w:r>
      <w:proofErr w:type="gramEnd"/>
      <w:r w:rsidR="006349A3">
        <w:rPr>
          <w:rFonts w:cs="Arial"/>
          <w:b/>
          <w:szCs w:val="24"/>
        </w:rPr>
        <w:t xml:space="preserve"> regarding this application</w:t>
      </w:r>
      <w:r w:rsidR="00891541">
        <w:rPr>
          <w:rFonts w:cs="Arial"/>
          <w:b/>
          <w:szCs w:val="24"/>
        </w:rPr>
        <w:t xml:space="preserve"> at a later date</w:t>
      </w:r>
      <w:r w:rsidR="002B680F">
        <w:rPr>
          <w:rFonts w:cs="Arial"/>
          <w:b/>
          <w:szCs w:val="24"/>
        </w:rPr>
        <w:t>.</w:t>
      </w:r>
    </w:p>
    <w:p w14:paraId="26735698" w14:textId="79A8FE2B" w:rsidR="002B680F" w:rsidRDefault="00891541" w:rsidP="002B680F">
      <w:pPr>
        <w:spacing w:after="120"/>
        <w:rPr>
          <w:rFonts w:cstheme="minorHAnsi"/>
        </w:rPr>
      </w:pPr>
      <w:r>
        <w:rPr>
          <w:rFonts w:cstheme="minorHAnsi"/>
        </w:rPr>
        <w:t>To make</w:t>
      </w:r>
      <w:r w:rsidR="002B680F">
        <w:rPr>
          <w:rFonts w:cstheme="minorHAnsi"/>
        </w:rPr>
        <w:t xml:space="preserve"> comment</w:t>
      </w:r>
      <w:r>
        <w:rPr>
          <w:rFonts w:cstheme="minorHAnsi"/>
        </w:rPr>
        <w:t xml:space="preserve">s regarding this proposal the public may </w:t>
      </w:r>
      <w:r w:rsidR="00D91C93">
        <w:rPr>
          <w:rFonts w:cstheme="minorHAnsi"/>
        </w:rPr>
        <w:t>attend</w:t>
      </w:r>
      <w:r w:rsidR="002B680F">
        <w:rPr>
          <w:rFonts w:cstheme="minorHAnsi"/>
        </w:rPr>
        <w:t xml:space="preserve"> t</w:t>
      </w:r>
      <w:r w:rsidR="00E32047">
        <w:rPr>
          <w:rFonts w:cstheme="minorHAnsi"/>
        </w:rPr>
        <w:t>he meeting</w:t>
      </w:r>
      <w:r>
        <w:rPr>
          <w:rFonts w:cstheme="minorHAnsi"/>
        </w:rPr>
        <w:t>, call Murray City Planning Division at (801) 270-2430,</w:t>
      </w:r>
      <w:r w:rsidR="003856FC" w:rsidRPr="007231B3">
        <w:rPr>
          <w:rFonts w:cstheme="minorHAnsi"/>
        </w:rPr>
        <w:t xml:space="preserve"> or </w:t>
      </w:r>
      <w:r>
        <w:rPr>
          <w:rFonts w:cstheme="minorHAnsi"/>
        </w:rPr>
        <w:t>e</w:t>
      </w:r>
      <w:r w:rsidR="003856FC" w:rsidRPr="007231B3">
        <w:rPr>
          <w:rFonts w:cstheme="minorHAnsi"/>
        </w:rPr>
        <w:t xml:space="preserve">mail </w:t>
      </w:r>
      <w:hyperlink r:id="rId12" w:history="1">
        <w:r w:rsidR="00773779">
          <w:rPr>
            <w:rStyle w:val="Hyperlink"/>
            <w:rFonts w:cstheme="minorHAnsi"/>
          </w:rPr>
          <w:t>pc@murray.utah.gov</w:t>
        </w:r>
      </w:hyperlink>
      <w:r w:rsidR="003856FC" w:rsidRPr="007231B3">
        <w:rPr>
          <w:rFonts w:cstheme="minorHAnsi"/>
        </w:rPr>
        <w:t xml:space="preserve">. </w:t>
      </w:r>
      <w:r>
        <w:rPr>
          <w:rFonts w:cstheme="minorHAnsi"/>
        </w:rPr>
        <w:t xml:space="preserve">You have received this notice because you own property within </w:t>
      </w:r>
      <w:r w:rsidR="00B16DC7">
        <w:rPr>
          <w:rFonts w:cstheme="minorHAnsi"/>
        </w:rPr>
        <w:t>3</w:t>
      </w:r>
      <w:r>
        <w:rPr>
          <w:rFonts w:cstheme="minorHAnsi"/>
        </w:rPr>
        <w:t xml:space="preserve">00 feet of the subject property. </w:t>
      </w:r>
    </w:p>
    <w:p w14:paraId="1392C8BE" w14:textId="31542DA3" w:rsidR="009836A3" w:rsidRDefault="002B680F" w:rsidP="002B680F">
      <w:pPr>
        <w:spacing w:after="120"/>
        <w:rPr>
          <w:rFonts w:cstheme="minorHAnsi"/>
        </w:rPr>
      </w:pPr>
      <w:r>
        <w:rPr>
          <w:rFonts w:cstheme="minorHAnsi"/>
        </w:rPr>
        <w:t xml:space="preserve">The </w:t>
      </w:r>
      <w:r w:rsidRPr="007231B3">
        <w:rPr>
          <w:rFonts w:cstheme="minorHAnsi"/>
        </w:rPr>
        <w:t>meeting</w:t>
      </w:r>
      <w:r>
        <w:rPr>
          <w:rFonts w:cstheme="minorHAnsi"/>
        </w:rPr>
        <w:t xml:space="preserve"> will be streamed</w:t>
      </w:r>
      <w:r w:rsidRPr="007231B3">
        <w:rPr>
          <w:rFonts w:cstheme="minorHAnsi"/>
        </w:rPr>
        <w:t xml:space="preserve"> online, at </w:t>
      </w:r>
      <w:hyperlink r:id="rId13" w:history="1">
        <w:r w:rsidRPr="007231B3">
          <w:rPr>
            <w:rStyle w:val="Hyperlink"/>
            <w:rFonts w:cstheme="minorHAnsi"/>
          </w:rPr>
          <w:t>www.murraycitylive.com</w:t>
        </w:r>
      </w:hyperlink>
      <w:r w:rsidRPr="007231B3">
        <w:rPr>
          <w:rFonts w:cstheme="minorHAnsi"/>
        </w:rPr>
        <w:t xml:space="preserve"> or </w:t>
      </w:r>
      <w:hyperlink r:id="rId14" w:history="1">
        <w:r w:rsidRPr="00555F6A">
          <w:rPr>
            <w:rStyle w:val="Hyperlink"/>
            <w:rFonts w:cstheme="minorHAnsi"/>
          </w:rPr>
          <w:t>www.facebook.com/MurrayCityUtah/</w:t>
        </w:r>
      </w:hyperlink>
      <w:r w:rsidRPr="007231B3">
        <w:rPr>
          <w:rFonts w:cstheme="minorHAnsi"/>
        </w:rPr>
        <w:t xml:space="preserve">.  </w:t>
      </w:r>
    </w:p>
    <w:p w14:paraId="66EE7126" w14:textId="0DE4FAED" w:rsidR="006A25E3" w:rsidRDefault="005F67FA" w:rsidP="006A25E3">
      <w:pPr>
        <w:ind w:left="-630"/>
        <w:jc w:val="center"/>
        <w:rPr>
          <w:rFonts w:cs="Arial"/>
          <w:b/>
          <w:noProof/>
          <w:szCs w:val="24"/>
        </w:rPr>
      </w:pP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FFD07" wp14:editId="5A0251A3">
                <wp:simplePos x="0" y="0"/>
                <wp:positionH relativeFrom="column">
                  <wp:posOffset>1196975</wp:posOffset>
                </wp:positionH>
                <wp:positionV relativeFrom="paragraph">
                  <wp:posOffset>1451610</wp:posOffset>
                </wp:positionV>
                <wp:extent cx="1367155" cy="371475"/>
                <wp:effectExtent l="0" t="0" r="23495" b="409575"/>
                <wp:wrapNone/>
                <wp:docPr id="7" name="Speech Bubble: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55" cy="371475"/>
                        </a:xfrm>
                        <a:prstGeom prst="wedgeRectCallout">
                          <a:avLst>
                            <a:gd name="adj1" fmla="val -22217"/>
                            <a:gd name="adj2" fmla="val 1456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23E7B" w14:textId="4FEC2285" w:rsidR="00054247" w:rsidRPr="00D13185" w:rsidRDefault="00054247" w:rsidP="00F568D2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</w:rPr>
                            </w:pPr>
                            <w:r w:rsidRPr="00D13185">
                              <w:rPr>
                                <w:rFonts w:ascii="Trebuchet MS" w:hAnsi="Trebuchet MS"/>
                                <w:color w:val="000000" w:themeColor="text1"/>
                              </w:rPr>
                              <w:t>Subje</w:t>
                            </w:r>
                            <w:r w:rsidR="005E03BA">
                              <w:rPr>
                                <w:rFonts w:ascii="Trebuchet MS" w:hAnsi="Trebuchet MS"/>
                                <w:color w:val="000000" w:themeColor="text1"/>
                              </w:rPr>
                              <w:t>c</w:t>
                            </w:r>
                            <w:r w:rsidRPr="00D13185">
                              <w:rPr>
                                <w:rFonts w:ascii="Trebuchet MS" w:hAnsi="Trebuchet MS"/>
                                <w:color w:val="000000" w:themeColor="text1"/>
                              </w:rPr>
                              <w:t>t Propert</w:t>
                            </w:r>
                            <w:r w:rsidR="000F4256">
                              <w:rPr>
                                <w:rFonts w:ascii="Trebuchet MS" w:hAnsi="Trebuchet MS"/>
                                <w:color w:val="000000" w:themeColor="text1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FFD0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7" o:spid="_x0000_s1026" type="#_x0000_t61" style="position:absolute;left:0;text-align:left;margin-left:94.25pt;margin-top:114.3pt;width:107.6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" adj="6001,42266" fillcolor="white [3212]" strokecolor="black [3213]" strokeweight="1pt">
                <v:textbox>
                  <w:txbxContent>
                    <w:p w14:paraId="36D23E7B" w14:textId="4FEC2285" w:rsidR="00054247" w:rsidRPr="00D13185" w:rsidRDefault="00054247" w:rsidP="00F568D2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</w:rPr>
                      </w:pPr>
                      <w:r w:rsidRPr="00D13185">
                        <w:rPr>
                          <w:rFonts w:ascii="Trebuchet MS" w:hAnsi="Trebuchet MS"/>
                          <w:color w:val="000000" w:themeColor="text1"/>
                        </w:rPr>
                        <w:t>Subje</w:t>
                      </w:r>
                      <w:r w:rsidR="005E03BA">
                        <w:rPr>
                          <w:rFonts w:ascii="Trebuchet MS" w:hAnsi="Trebuchet MS"/>
                          <w:color w:val="000000" w:themeColor="text1"/>
                        </w:rPr>
                        <w:t>c</w:t>
                      </w:r>
                      <w:r w:rsidRPr="00D13185">
                        <w:rPr>
                          <w:rFonts w:ascii="Trebuchet MS" w:hAnsi="Trebuchet MS"/>
                          <w:color w:val="000000" w:themeColor="text1"/>
                        </w:rPr>
                        <w:t>t Propert</w:t>
                      </w:r>
                      <w:r w:rsidR="000F4256">
                        <w:rPr>
                          <w:rFonts w:ascii="Trebuchet MS" w:hAnsi="Trebuchet MS"/>
                          <w:color w:val="000000" w:themeColor="text1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A46137" w:rsidRPr="00A46137">
        <w:rPr>
          <w:noProof/>
        </w:rPr>
        <w:t xml:space="preserve"> </w:t>
      </w:r>
      <w:r w:rsidR="00A46137" w:rsidRPr="00A46137">
        <w:rPr>
          <w:rFonts w:cs="Arial"/>
          <w:b/>
          <w:noProof/>
          <w:szCs w:val="24"/>
        </w:rPr>
        <w:drawing>
          <wp:inline distT="0" distB="0" distL="0" distR="0" wp14:anchorId="22357CAC" wp14:editId="43ECFCA3">
            <wp:extent cx="5848350" cy="4192270"/>
            <wp:effectExtent l="0" t="0" r="0" b="0"/>
            <wp:docPr id="1866837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8373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7557" cy="419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225F8" w14:textId="77777777" w:rsidR="002F0674" w:rsidRDefault="002F0674" w:rsidP="002F0674">
      <w:pPr>
        <w:rPr>
          <w:rFonts w:ascii="Source Sans Pro" w:hAnsi="Source Sans Pro" w:cs="Arial"/>
          <w:sz w:val="20"/>
          <w:szCs w:val="20"/>
        </w:rPr>
      </w:pPr>
    </w:p>
    <w:p w14:paraId="72331C1B" w14:textId="77777777" w:rsidR="006A25E3" w:rsidRDefault="002F0674" w:rsidP="002F0674">
      <w:pPr>
        <w:jc w:val="center"/>
        <w:rPr>
          <w:rFonts w:ascii="Source Sans Pro" w:hAnsi="Source Sans Pro" w:cs="Arial"/>
          <w:sz w:val="18"/>
          <w:szCs w:val="18"/>
        </w:rPr>
      </w:pPr>
      <w:r w:rsidRPr="00D56441">
        <w:rPr>
          <w:rFonts w:ascii="Source Sans Pro" w:hAnsi="Source Sans Pro" w:cs="Arial"/>
          <w:sz w:val="18"/>
          <w:szCs w:val="18"/>
        </w:rPr>
        <w:t xml:space="preserve">Special accommodations for the hearing or visually impaired will be upon a request to the office of the Murray City Recorder </w:t>
      </w:r>
    </w:p>
    <w:p w14:paraId="4ECA9330" w14:textId="462CCA9F" w:rsidR="00FC421D" w:rsidRPr="00FC23DF" w:rsidRDefault="002F0674" w:rsidP="00D91C93">
      <w:pPr>
        <w:jc w:val="center"/>
        <w:rPr>
          <w:rFonts w:ascii="Source Sans Pro" w:hAnsi="Source Sans Pro" w:cs="Arial"/>
          <w:sz w:val="18"/>
          <w:szCs w:val="18"/>
        </w:rPr>
      </w:pPr>
      <w:r w:rsidRPr="00D56441">
        <w:rPr>
          <w:rFonts w:ascii="Source Sans Pro" w:hAnsi="Source Sans Pro" w:cs="Arial"/>
          <w:sz w:val="18"/>
          <w:szCs w:val="18"/>
        </w:rPr>
        <w:t>(801-264-2660).  We would appreciate notification two working days prior to the meeting.  TTY is Relay Utah at #711</w:t>
      </w:r>
    </w:p>
    <w:sectPr w:rsidR="00FC421D" w:rsidRPr="00FC23DF" w:rsidSect="00685BFE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270" w:right="990" w:bottom="1080" w:left="1080" w:header="864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71844" w14:textId="77777777" w:rsidR="00945241" w:rsidRDefault="00945241" w:rsidP="003D4E15">
      <w:r>
        <w:separator/>
      </w:r>
    </w:p>
  </w:endnote>
  <w:endnote w:type="continuationSeparator" w:id="0">
    <w:p w14:paraId="7A115308" w14:textId="77777777" w:rsidR="00945241" w:rsidRDefault="00945241" w:rsidP="003D4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ournier M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A8E23" w14:textId="30E68879" w:rsidR="00F568D2" w:rsidRPr="00C02C20" w:rsidRDefault="00F568D2" w:rsidP="00F568D2">
    <w:pPr>
      <w:pStyle w:val="Footer"/>
      <w:spacing w:line="480" w:lineRule="auto"/>
      <w:jc w:val="center"/>
      <w:rPr>
        <w:rFonts w:cstheme="minorHAnsi"/>
        <w:color w:val="000000" w:themeColor="text1"/>
        <w:sz w:val="18"/>
        <w:szCs w:val="18"/>
      </w:rPr>
    </w:pPr>
    <w:r w:rsidRPr="00C02C20">
      <w:rPr>
        <w:rFonts w:cstheme="minorHAnsi"/>
        <w:color w:val="000000" w:themeColor="text1"/>
        <w:sz w:val="18"/>
        <w:szCs w:val="18"/>
      </w:rPr>
      <w:t xml:space="preserve">Murray City </w:t>
    </w:r>
    <w:r w:rsidR="00085F1D">
      <w:rPr>
        <w:rFonts w:cstheme="minorHAnsi"/>
        <w:color w:val="000000" w:themeColor="text1"/>
        <w:sz w:val="18"/>
        <w:szCs w:val="18"/>
      </w:rPr>
      <w:t>Hall</w:t>
    </w:r>
    <w:r w:rsidR="00085F1D">
      <w:rPr>
        <w:rFonts w:cstheme="minorHAnsi"/>
        <w:color w:val="000000" w:themeColor="text1"/>
        <w:sz w:val="18"/>
        <w:szCs w:val="18"/>
      </w:rPr>
      <w:tab/>
    </w:r>
    <w:r w:rsidRPr="00C02C20">
      <w:rPr>
        <w:rFonts w:cstheme="minorHAnsi"/>
        <w:color w:val="000000" w:themeColor="text1"/>
        <w:sz w:val="18"/>
        <w:szCs w:val="18"/>
      </w:rPr>
      <w:tab/>
    </w:r>
    <w:r w:rsidR="00085F1D">
      <w:rPr>
        <w:rFonts w:cstheme="minorHAnsi"/>
        <w:color w:val="000000" w:themeColor="text1"/>
        <w:sz w:val="18"/>
        <w:szCs w:val="18"/>
      </w:rPr>
      <w:t xml:space="preserve">10 East 4800 South </w:t>
    </w:r>
    <w:r w:rsidRPr="00C02C20">
      <w:rPr>
        <w:rFonts w:cstheme="minorHAnsi"/>
        <w:color w:val="000000" w:themeColor="text1"/>
        <w:sz w:val="18"/>
        <w:szCs w:val="18"/>
      </w:rPr>
      <w:tab/>
      <w:t>Murray, Utah 841</w:t>
    </w:r>
    <w:r w:rsidR="00085F1D">
      <w:rPr>
        <w:rFonts w:cstheme="minorHAnsi"/>
        <w:color w:val="000000" w:themeColor="text1"/>
        <w:sz w:val="18"/>
        <w:szCs w:val="18"/>
      </w:rPr>
      <w:t>07</w:t>
    </w:r>
  </w:p>
  <w:p w14:paraId="2CCB74B6" w14:textId="77777777" w:rsidR="00F568D2" w:rsidRDefault="00F568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07632" w14:textId="104F8330" w:rsidR="006E3D93" w:rsidRPr="00761158" w:rsidRDefault="006E3D93" w:rsidP="006E3D93">
    <w:pPr>
      <w:pStyle w:val="Footer"/>
      <w:spacing w:line="480" w:lineRule="auto"/>
      <w:jc w:val="center"/>
      <w:rPr>
        <w:rFonts w:cstheme="minorHAnsi"/>
        <w:color w:val="000000" w:themeColor="text1"/>
        <w:sz w:val="18"/>
        <w:szCs w:val="18"/>
      </w:rPr>
    </w:pPr>
    <w:r>
      <w:rPr>
        <w:rFonts w:cstheme="minorHAnsi"/>
        <w:color w:val="000000" w:themeColor="text1"/>
        <w:sz w:val="18"/>
        <w:szCs w:val="18"/>
      </w:rPr>
      <w:t>Public Notice Dated |</w:t>
    </w:r>
    <w:r w:rsidR="005B61A9">
      <w:rPr>
        <w:rFonts w:cstheme="minorHAnsi"/>
        <w:color w:val="000000" w:themeColor="text1"/>
        <w:sz w:val="18"/>
        <w:szCs w:val="18"/>
      </w:rPr>
      <w:t xml:space="preserve"> </w:t>
    </w:r>
    <w:r w:rsidR="00A46137">
      <w:rPr>
        <w:rFonts w:cstheme="minorHAnsi"/>
        <w:color w:val="000000" w:themeColor="text1"/>
        <w:sz w:val="18"/>
        <w:szCs w:val="18"/>
      </w:rPr>
      <w:t>August 22</w:t>
    </w:r>
    <w:r w:rsidR="00A46137" w:rsidRPr="00A46137">
      <w:rPr>
        <w:rFonts w:cstheme="minorHAnsi"/>
        <w:color w:val="000000" w:themeColor="text1"/>
        <w:sz w:val="18"/>
        <w:szCs w:val="18"/>
        <w:vertAlign w:val="superscript"/>
      </w:rPr>
      <w:t>nd</w:t>
    </w:r>
    <w:r w:rsidR="00AB6107">
      <w:rPr>
        <w:rFonts w:cstheme="minorHAnsi"/>
        <w:color w:val="000000" w:themeColor="text1"/>
        <w:sz w:val="18"/>
        <w:szCs w:val="18"/>
      </w:rPr>
      <w:t>, 202</w:t>
    </w:r>
    <w:r w:rsidR="00A60D2F">
      <w:rPr>
        <w:rFonts w:cstheme="minorHAnsi"/>
        <w:color w:val="000000" w:themeColor="text1"/>
        <w:sz w:val="18"/>
        <w:szCs w:val="18"/>
      </w:rPr>
      <w:t>5</w:t>
    </w:r>
  </w:p>
  <w:p w14:paraId="3CC34118" w14:textId="179EA0ED" w:rsidR="000F6868" w:rsidRDefault="000F6868" w:rsidP="000F6868">
    <w:pPr>
      <w:pStyle w:val="Footer"/>
      <w:spacing w:line="480" w:lineRule="auto"/>
      <w:jc w:val="center"/>
      <w:rPr>
        <w:rFonts w:cstheme="minorHAnsi"/>
        <w:color w:val="000000" w:themeColor="text1"/>
        <w:sz w:val="18"/>
        <w:szCs w:val="18"/>
      </w:rPr>
    </w:pPr>
    <w:r w:rsidRPr="00761158">
      <w:rPr>
        <w:rFonts w:cstheme="minorHAnsi"/>
        <w:color w:val="000000" w:themeColor="text1"/>
        <w:sz w:val="18"/>
        <w:szCs w:val="18"/>
      </w:rPr>
      <w:t xml:space="preserve">Murray </w:t>
    </w:r>
    <w:r w:rsidR="001E7477" w:rsidRPr="00761158">
      <w:rPr>
        <w:rFonts w:cstheme="minorHAnsi"/>
        <w:color w:val="000000" w:themeColor="text1"/>
        <w:sz w:val="18"/>
        <w:szCs w:val="18"/>
      </w:rPr>
      <w:t xml:space="preserve">City </w:t>
    </w:r>
    <w:r w:rsidR="00F37AE0">
      <w:rPr>
        <w:rFonts w:cstheme="minorHAnsi"/>
        <w:color w:val="000000" w:themeColor="text1"/>
        <w:sz w:val="18"/>
        <w:szCs w:val="18"/>
      </w:rPr>
      <w:t xml:space="preserve">Hall </w:t>
    </w:r>
    <w:r w:rsidR="006E3D93">
      <w:rPr>
        <w:rFonts w:cstheme="minorHAnsi"/>
        <w:color w:val="000000" w:themeColor="text1"/>
        <w:sz w:val="18"/>
        <w:szCs w:val="18"/>
      </w:rPr>
      <w:t xml:space="preserve">| </w:t>
    </w:r>
    <w:r w:rsidR="00F37AE0">
      <w:rPr>
        <w:rFonts w:cstheme="minorHAnsi"/>
        <w:color w:val="000000" w:themeColor="text1"/>
        <w:sz w:val="18"/>
        <w:szCs w:val="18"/>
      </w:rPr>
      <w:t>10 East 4800 South</w:t>
    </w:r>
    <w:r w:rsidR="006E3D93">
      <w:rPr>
        <w:rFonts w:cstheme="minorHAnsi"/>
        <w:color w:val="000000" w:themeColor="text1"/>
        <w:sz w:val="18"/>
        <w:szCs w:val="18"/>
      </w:rPr>
      <w:t xml:space="preserve"> | </w:t>
    </w:r>
    <w:r w:rsidRPr="00761158">
      <w:rPr>
        <w:rFonts w:cstheme="minorHAnsi"/>
        <w:color w:val="000000" w:themeColor="text1"/>
        <w:sz w:val="18"/>
        <w:szCs w:val="18"/>
      </w:rPr>
      <w:t>Murray</w:t>
    </w:r>
    <w:r w:rsidR="006E3D93">
      <w:rPr>
        <w:rFonts w:cstheme="minorHAnsi"/>
        <w:color w:val="000000" w:themeColor="text1"/>
        <w:sz w:val="18"/>
        <w:szCs w:val="18"/>
      </w:rPr>
      <w:t xml:space="preserve"> | </w:t>
    </w:r>
    <w:r w:rsidRPr="00761158">
      <w:rPr>
        <w:rFonts w:cstheme="minorHAnsi"/>
        <w:color w:val="000000" w:themeColor="text1"/>
        <w:sz w:val="18"/>
        <w:szCs w:val="18"/>
      </w:rPr>
      <w:t>Utah</w:t>
    </w:r>
    <w:r w:rsidR="006E3D93">
      <w:rPr>
        <w:rFonts w:cstheme="minorHAnsi"/>
        <w:color w:val="000000" w:themeColor="text1"/>
        <w:sz w:val="18"/>
        <w:szCs w:val="18"/>
      </w:rPr>
      <w:t xml:space="preserve"> |</w:t>
    </w:r>
    <w:r w:rsidRPr="00761158">
      <w:rPr>
        <w:rFonts w:cstheme="minorHAnsi"/>
        <w:color w:val="000000" w:themeColor="text1"/>
        <w:sz w:val="18"/>
        <w:szCs w:val="18"/>
      </w:rPr>
      <w:t xml:space="preserve"> 841</w:t>
    </w:r>
    <w:r w:rsidR="00F37AE0">
      <w:rPr>
        <w:rFonts w:cstheme="minorHAnsi"/>
        <w:color w:val="000000" w:themeColor="text1"/>
        <w:sz w:val="18"/>
        <w:szCs w:val="18"/>
      </w:rPr>
      <w:t>07</w:t>
    </w:r>
  </w:p>
  <w:p w14:paraId="29A502E6" w14:textId="77777777" w:rsidR="000F6868" w:rsidRDefault="000F68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0EB6F" w14:textId="77777777" w:rsidR="00945241" w:rsidRDefault="00945241" w:rsidP="003D4E15">
      <w:r>
        <w:separator/>
      </w:r>
    </w:p>
  </w:footnote>
  <w:footnote w:type="continuationSeparator" w:id="0">
    <w:p w14:paraId="5A6A930B" w14:textId="77777777" w:rsidR="00945241" w:rsidRDefault="00945241" w:rsidP="003D4E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9F73C" w14:textId="77777777" w:rsidR="003D4E15" w:rsidRDefault="003D4E15">
    <w:pPr>
      <w:pStyle w:val="Header"/>
    </w:pPr>
  </w:p>
  <w:p w14:paraId="5D1E6AB3" w14:textId="77777777" w:rsidR="003D4E15" w:rsidRDefault="003D4E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A33C7" w14:textId="77777777" w:rsidR="003D4E15" w:rsidRDefault="008A1952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40A4F1F" wp14:editId="230FC918">
              <wp:simplePos x="0" y="0"/>
              <wp:positionH relativeFrom="column">
                <wp:posOffset>4714875</wp:posOffset>
              </wp:positionH>
              <wp:positionV relativeFrom="paragraph">
                <wp:posOffset>-55880</wp:posOffset>
              </wp:positionV>
              <wp:extent cx="1828800" cy="697865"/>
              <wp:effectExtent l="0" t="0" r="0" b="698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697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632B7B" w14:textId="77777777" w:rsidR="000F6868" w:rsidRPr="00761158" w:rsidRDefault="003A2EC5" w:rsidP="000F6868">
                          <w:pPr>
                            <w:spacing w:line="360" w:lineRule="auto"/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761158"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</w:rPr>
                            <w:t xml:space="preserve">Building Division </w:t>
                          </w:r>
                          <w:r w:rsidR="001E7477" w:rsidRPr="00761158"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</w:rPr>
                            <w:tab/>
                          </w:r>
                          <w:r w:rsidRPr="00761158"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</w:rPr>
                            <w:t>801-270-2400</w:t>
                          </w:r>
                        </w:p>
                        <w:p w14:paraId="0D87CEE0" w14:textId="7778FFA8" w:rsidR="003A2EC5" w:rsidRPr="00761158" w:rsidRDefault="003A2EC5" w:rsidP="000F6868">
                          <w:pPr>
                            <w:spacing w:line="360" w:lineRule="auto"/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761158"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</w:rPr>
                            <w:t xml:space="preserve">Planning Division </w:t>
                          </w:r>
                          <w:r w:rsidR="001E7477" w:rsidRPr="00761158"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</w:rPr>
                            <w:tab/>
                            <w:t>801-270-24</w:t>
                          </w:r>
                          <w:r w:rsidR="00663B6C"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</w:rPr>
                            <w:t>3</w:t>
                          </w:r>
                          <w:r w:rsidR="001E7477" w:rsidRPr="00761158"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0A4F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71.25pt;margin-top:-4.4pt;width:2in;height:54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" stroked="f">
              <v:textbox>
                <w:txbxContent>
                  <w:p w14:paraId="0E632B7B" w14:textId="77777777" w:rsidR="000F6868" w:rsidRPr="00761158" w:rsidRDefault="003A2EC5" w:rsidP="000F6868">
                    <w:pPr>
                      <w:spacing w:line="360" w:lineRule="auto"/>
                      <w:rPr>
                        <w:rFonts w:cstheme="minorHAnsi"/>
                        <w:color w:val="000000" w:themeColor="text1"/>
                        <w:sz w:val="18"/>
                        <w:szCs w:val="18"/>
                      </w:rPr>
                    </w:pPr>
                    <w:r w:rsidRPr="00761158">
                      <w:rPr>
                        <w:rFonts w:cstheme="minorHAnsi"/>
                        <w:color w:val="000000" w:themeColor="text1"/>
                        <w:sz w:val="18"/>
                        <w:szCs w:val="18"/>
                      </w:rPr>
                      <w:t xml:space="preserve">Building Division </w:t>
                    </w:r>
                    <w:r w:rsidR="001E7477" w:rsidRPr="00761158">
                      <w:rPr>
                        <w:rFonts w:cstheme="minorHAnsi"/>
                        <w:color w:val="000000" w:themeColor="text1"/>
                        <w:sz w:val="18"/>
                        <w:szCs w:val="18"/>
                      </w:rPr>
                      <w:tab/>
                    </w:r>
                    <w:r w:rsidRPr="00761158">
                      <w:rPr>
                        <w:rFonts w:cstheme="minorHAnsi"/>
                        <w:color w:val="000000" w:themeColor="text1"/>
                        <w:sz w:val="18"/>
                        <w:szCs w:val="18"/>
                      </w:rPr>
                      <w:t>801-270-2400</w:t>
                    </w:r>
                  </w:p>
                  <w:p w14:paraId="0D87CEE0" w14:textId="7778FFA8" w:rsidR="003A2EC5" w:rsidRPr="00761158" w:rsidRDefault="003A2EC5" w:rsidP="000F6868">
                    <w:pPr>
                      <w:spacing w:line="360" w:lineRule="auto"/>
                      <w:rPr>
                        <w:rFonts w:cstheme="minorHAnsi"/>
                        <w:color w:val="000000" w:themeColor="text1"/>
                        <w:sz w:val="18"/>
                        <w:szCs w:val="18"/>
                      </w:rPr>
                    </w:pPr>
                    <w:r w:rsidRPr="00761158">
                      <w:rPr>
                        <w:rFonts w:cstheme="minorHAnsi"/>
                        <w:color w:val="000000" w:themeColor="text1"/>
                        <w:sz w:val="18"/>
                        <w:szCs w:val="18"/>
                      </w:rPr>
                      <w:t xml:space="preserve">Planning Division </w:t>
                    </w:r>
                    <w:r w:rsidR="001E7477" w:rsidRPr="00761158">
                      <w:rPr>
                        <w:rFonts w:cstheme="minorHAnsi"/>
                        <w:color w:val="000000" w:themeColor="text1"/>
                        <w:sz w:val="18"/>
                        <w:szCs w:val="18"/>
                      </w:rPr>
                      <w:tab/>
                      <w:t>801-270-24</w:t>
                    </w:r>
                    <w:r w:rsidR="00663B6C">
                      <w:rPr>
                        <w:rFonts w:cstheme="minorHAnsi"/>
                        <w:color w:val="000000" w:themeColor="text1"/>
                        <w:sz w:val="18"/>
                        <w:szCs w:val="18"/>
                      </w:rPr>
                      <w:t>3</w:t>
                    </w:r>
                    <w:r w:rsidR="001E7477" w:rsidRPr="00761158">
                      <w:rPr>
                        <w:rFonts w:cstheme="minorHAnsi"/>
                        <w:color w:val="000000" w:themeColor="text1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4B1526" wp14:editId="13BC7153">
              <wp:simplePos x="0" y="0"/>
              <wp:positionH relativeFrom="column">
                <wp:posOffset>495300</wp:posOffset>
              </wp:positionH>
              <wp:positionV relativeFrom="paragraph">
                <wp:posOffset>-55246</wp:posOffset>
              </wp:positionV>
              <wp:extent cx="3467100" cy="48577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67100" cy="485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F32D0E" w14:textId="77777777" w:rsidR="00793FC5" w:rsidRPr="008A1952" w:rsidRDefault="00793FC5" w:rsidP="002D63AF">
                          <w:pPr>
                            <w:spacing w:line="360" w:lineRule="auto"/>
                            <w:rPr>
                              <w:rFonts w:cstheme="minorHAnsi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 w:rsidRPr="008A1952">
                            <w:rPr>
                              <w:rFonts w:cstheme="minorHAnsi"/>
                              <w:b/>
                              <w:bCs/>
                              <w:sz w:val="21"/>
                              <w:szCs w:val="21"/>
                            </w:rPr>
                            <w:t xml:space="preserve">M U R </w:t>
                          </w:r>
                          <w:proofErr w:type="spellStart"/>
                          <w:r w:rsidRPr="008A1952">
                            <w:rPr>
                              <w:rFonts w:cstheme="minorHAnsi"/>
                              <w:b/>
                              <w:bCs/>
                              <w:sz w:val="21"/>
                              <w:szCs w:val="21"/>
                            </w:rPr>
                            <w:t>R</w:t>
                          </w:r>
                          <w:proofErr w:type="spellEnd"/>
                          <w:r w:rsidRPr="008A1952">
                            <w:rPr>
                              <w:rFonts w:cstheme="minorHAnsi"/>
                              <w:b/>
                              <w:bCs/>
                              <w:sz w:val="21"/>
                              <w:szCs w:val="21"/>
                            </w:rPr>
                            <w:t xml:space="preserve"> A Y </w:t>
                          </w:r>
                          <w:r w:rsidR="002D63AF" w:rsidRPr="008A1952">
                            <w:rPr>
                              <w:rFonts w:cstheme="minorHAnsi"/>
                              <w:b/>
                              <w:bCs/>
                              <w:sz w:val="21"/>
                              <w:szCs w:val="21"/>
                            </w:rPr>
                            <w:t xml:space="preserve"> C I T Y  C O R P O R A T I O N</w:t>
                          </w:r>
                        </w:p>
                        <w:p w14:paraId="25145E82" w14:textId="77777777" w:rsidR="002D63AF" w:rsidRPr="00761158" w:rsidRDefault="003A2EC5" w:rsidP="002D63AF">
                          <w:pPr>
                            <w:spacing w:line="360" w:lineRule="auto"/>
                            <w:rPr>
                              <w:rFonts w:cstheme="minorHAnsi"/>
                              <w:color w:val="000000" w:themeColor="text1"/>
                              <w:sz w:val="21"/>
                              <w:szCs w:val="21"/>
                            </w:rPr>
                          </w:pPr>
                          <w:r w:rsidRPr="00761158">
                            <w:rPr>
                              <w:rFonts w:cstheme="minorHAnsi"/>
                              <w:color w:val="000000" w:themeColor="text1"/>
                              <w:sz w:val="21"/>
                              <w:szCs w:val="21"/>
                            </w:rPr>
                            <w:t xml:space="preserve">C O M </w:t>
                          </w:r>
                          <w:proofErr w:type="spellStart"/>
                          <w:r w:rsidRPr="00761158">
                            <w:rPr>
                              <w:rFonts w:cstheme="minorHAnsi"/>
                              <w:color w:val="000000" w:themeColor="text1"/>
                              <w:sz w:val="21"/>
                              <w:szCs w:val="21"/>
                            </w:rPr>
                            <w:t>M</w:t>
                          </w:r>
                          <w:proofErr w:type="spellEnd"/>
                          <w:r w:rsidRPr="00761158">
                            <w:rPr>
                              <w:rFonts w:cstheme="minorHAnsi"/>
                              <w:color w:val="000000" w:themeColor="text1"/>
                              <w:sz w:val="21"/>
                              <w:szCs w:val="21"/>
                            </w:rPr>
                            <w:t xml:space="preserve"> U N I T Y  &amp;  E C O N O M I C  </w:t>
                          </w:r>
                          <w:r w:rsidR="006C68FC" w:rsidRPr="00761158">
                            <w:rPr>
                              <w:rFonts w:cstheme="minorHAnsi"/>
                              <w:color w:val="000000" w:themeColor="text1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61158">
                            <w:rPr>
                              <w:rFonts w:cstheme="minorHAnsi"/>
                              <w:color w:val="000000" w:themeColor="text1"/>
                              <w:sz w:val="21"/>
                              <w:szCs w:val="21"/>
                            </w:rPr>
                            <w:t>D E V E L O P M E N 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4B1526" id="Text Box 3" o:spid="_x0000_s1028" type="#_x0000_t202" style="position:absolute;margin-left:39pt;margin-top:-4.35pt;width:273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" fillcolor="white [3201]" stroked="f" strokeweight=".5pt">
              <v:textbox>
                <w:txbxContent>
                  <w:p w14:paraId="6DF32D0E" w14:textId="77777777" w:rsidR="00793FC5" w:rsidRPr="008A1952" w:rsidRDefault="00793FC5" w:rsidP="002D63AF">
                    <w:pPr>
                      <w:spacing w:line="360" w:lineRule="auto"/>
                      <w:rPr>
                        <w:rFonts w:cstheme="minorHAnsi"/>
                        <w:b/>
                        <w:bCs/>
                        <w:sz w:val="21"/>
                        <w:szCs w:val="21"/>
                      </w:rPr>
                    </w:pPr>
                    <w:r w:rsidRPr="008A1952">
                      <w:rPr>
                        <w:rFonts w:cstheme="minorHAnsi"/>
                        <w:b/>
                        <w:bCs/>
                        <w:sz w:val="21"/>
                        <w:szCs w:val="21"/>
                      </w:rPr>
                      <w:t xml:space="preserve">M U R </w:t>
                    </w:r>
                    <w:proofErr w:type="spellStart"/>
                    <w:r w:rsidRPr="008A1952">
                      <w:rPr>
                        <w:rFonts w:cstheme="minorHAnsi"/>
                        <w:b/>
                        <w:bCs/>
                        <w:sz w:val="21"/>
                        <w:szCs w:val="21"/>
                      </w:rPr>
                      <w:t>R</w:t>
                    </w:r>
                    <w:proofErr w:type="spellEnd"/>
                    <w:r w:rsidRPr="008A1952">
                      <w:rPr>
                        <w:rFonts w:cstheme="minorHAnsi"/>
                        <w:b/>
                        <w:bCs/>
                        <w:sz w:val="21"/>
                        <w:szCs w:val="21"/>
                      </w:rPr>
                      <w:t xml:space="preserve"> A Y </w:t>
                    </w:r>
                    <w:r w:rsidR="002D63AF" w:rsidRPr="008A1952">
                      <w:rPr>
                        <w:rFonts w:cstheme="minorHAnsi"/>
                        <w:b/>
                        <w:bCs/>
                        <w:sz w:val="21"/>
                        <w:szCs w:val="21"/>
                      </w:rPr>
                      <w:t xml:space="preserve"> C I T Y  C O R P O R A T I O N</w:t>
                    </w:r>
                  </w:p>
                  <w:p w14:paraId="25145E82" w14:textId="77777777" w:rsidR="002D63AF" w:rsidRPr="00761158" w:rsidRDefault="003A2EC5" w:rsidP="002D63AF">
                    <w:pPr>
                      <w:spacing w:line="360" w:lineRule="auto"/>
                      <w:rPr>
                        <w:rFonts w:cstheme="minorHAnsi"/>
                        <w:color w:val="000000" w:themeColor="text1"/>
                        <w:sz w:val="21"/>
                        <w:szCs w:val="21"/>
                      </w:rPr>
                    </w:pPr>
                    <w:r w:rsidRPr="00761158">
                      <w:rPr>
                        <w:rFonts w:cstheme="minorHAnsi"/>
                        <w:color w:val="000000" w:themeColor="text1"/>
                        <w:sz w:val="21"/>
                        <w:szCs w:val="21"/>
                      </w:rPr>
                      <w:t xml:space="preserve">C O M </w:t>
                    </w:r>
                    <w:proofErr w:type="spellStart"/>
                    <w:r w:rsidRPr="00761158">
                      <w:rPr>
                        <w:rFonts w:cstheme="minorHAnsi"/>
                        <w:color w:val="000000" w:themeColor="text1"/>
                        <w:sz w:val="21"/>
                        <w:szCs w:val="21"/>
                      </w:rPr>
                      <w:t>M</w:t>
                    </w:r>
                    <w:proofErr w:type="spellEnd"/>
                    <w:r w:rsidRPr="00761158">
                      <w:rPr>
                        <w:rFonts w:cstheme="minorHAnsi"/>
                        <w:color w:val="000000" w:themeColor="text1"/>
                        <w:sz w:val="21"/>
                        <w:szCs w:val="21"/>
                      </w:rPr>
                      <w:t xml:space="preserve"> U N I T Y  &amp;  E C O N O M I C  </w:t>
                    </w:r>
                    <w:r w:rsidR="006C68FC" w:rsidRPr="00761158">
                      <w:rPr>
                        <w:rFonts w:cstheme="minorHAnsi"/>
                        <w:color w:val="000000" w:themeColor="text1"/>
                        <w:sz w:val="21"/>
                        <w:szCs w:val="21"/>
                      </w:rPr>
                      <w:t xml:space="preserve"> </w:t>
                    </w:r>
                    <w:r w:rsidRPr="00761158">
                      <w:rPr>
                        <w:rFonts w:cstheme="minorHAnsi"/>
                        <w:color w:val="000000" w:themeColor="text1"/>
                        <w:sz w:val="21"/>
                        <w:szCs w:val="21"/>
                      </w:rPr>
                      <w:t>D E V E L O P M E N T</w:t>
                    </w:r>
                  </w:p>
                </w:txbxContent>
              </v:textbox>
            </v:shape>
          </w:pict>
        </mc:Fallback>
      </mc:AlternateContent>
    </w:r>
    <w:r w:rsidR="003A2EC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01273A" wp14:editId="7AEB8043">
              <wp:simplePos x="0" y="0"/>
              <wp:positionH relativeFrom="column">
                <wp:posOffset>-438150</wp:posOffset>
              </wp:positionH>
              <wp:positionV relativeFrom="paragraph">
                <wp:posOffset>-312420</wp:posOffset>
              </wp:positionV>
              <wp:extent cx="981075" cy="800100"/>
              <wp:effectExtent l="0" t="0" r="63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1075" cy="800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9DE97B7" w14:textId="77777777" w:rsidR="003A2EC5" w:rsidRDefault="003A2EC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CBE213B" wp14:editId="250DBE4F">
                                <wp:extent cx="790575" cy="847725"/>
                                <wp:effectExtent l="0" t="0" r="9525" b="9525"/>
                                <wp:docPr id="1205180907" name="Picture 120518090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0575" cy="847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01273A" id="Text Box 1" o:spid="_x0000_s1029" type="#_x0000_t202" style="position:absolute;margin-left:-34.5pt;margin-top:-24.6pt;width:77.25pt;height:63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" fillcolor="white [3201]" stroked="f" strokeweight=".5pt">
              <v:textbox style="mso-fit-shape-to-text:t">
                <w:txbxContent>
                  <w:p w14:paraId="09DE97B7" w14:textId="77777777" w:rsidR="003A2EC5" w:rsidRDefault="003A2EC5">
                    <w:r>
                      <w:rPr>
                        <w:noProof/>
                      </w:rPr>
                      <w:drawing>
                        <wp:inline distT="0" distB="0" distL="0" distR="0" wp14:anchorId="7CBE213B" wp14:editId="250DBE4F">
                          <wp:extent cx="790575" cy="847725"/>
                          <wp:effectExtent l="0" t="0" r="9525" b="9525"/>
                          <wp:docPr id="1205180907" name="Picture 12051809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0575" cy="847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40CC8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545F36E" wp14:editId="49BD6CFC">
              <wp:simplePos x="0" y="0"/>
              <wp:positionH relativeFrom="margin">
                <wp:posOffset>-714375</wp:posOffset>
              </wp:positionH>
              <wp:positionV relativeFrom="paragraph">
                <wp:posOffset>-314325</wp:posOffset>
              </wp:positionV>
              <wp:extent cx="7429500" cy="1123950"/>
              <wp:effectExtent l="0" t="0" r="0" b="825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1123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AF99E7" w14:textId="77777777" w:rsidR="00140CC8" w:rsidRDefault="00140CC8" w:rsidP="00DB0DC9">
                          <w:pPr>
                            <w:ind w:left="576"/>
                            <w:rPr>
                              <w:noProof/>
                            </w:rPr>
                          </w:pPr>
                        </w:p>
                        <w:p w14:paraId="0AAFF396" w14:textId="77777777" w:rsidR="00DB0DC9" w:rsidRDefault="00DB0DC9" w:rsidP="00DB0DC9">
                          <w:pPr>
                            <w:ind w:left="576"/>
                            <w:rPr>
                              <w:noProof/>
                            </w:rPr>
                          </w:pPr>
                        </w:p>
                        <w:p w14:paraId="1B206B9B" w14:textId="77777777" w:rsidR="00DB0DC9" w:rsidRDefault="00DB0DC9" w:rsidP="00DB0DC9">
                          <w:pPr>
                            <w:ind w:left="576"/>
                            <w:rPr>
                              <w:noProof/>
                            </w:rPr>
                          </w:pPr>
                        </w:p>
                        <w:p w14:paraId="45CCCFEE" w14:textId="77777777" w:rsidR="00DB0DC9" w:rsidRDefault="00DB0DC9" w:rsidP="00DB0DC9">
                          <w:pPr>
                            <w:ind w:left="576"/>
                            <w:rPr>
                              <w:noProof/>
                            </w:rPr>
                          </w:pPr>
                        </w:p>
                        <w:p w14:paraId="5D51C742" w14:textId="77777777" w:rsidR="00506D3A" w:rsidRDefault="00506D3A"/>
                        <w:p w14:paraId="25561B1A" w14:textId="77777777" w:rsidR="0092560C" w:rsidRDefault="00B16DC7">
                          <w:r>
                            <w:rPr>
                              <w:noProof/>
                            </w:rPr>
                            <w:pict w14:anchorId="1B4AA981">
                              <v:rect id="_x0000_i1026" style="width:444.6pt;height:1pt" o:hrpct="950" o:hralign="center" o:hrstd="t" o:hr="t" fillcolor="#a0a0a0" stroked="f"/>
                            </w:pi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45F36E" id="_x0000_s1030" type="#_x0000_t202" style="position:absolute;margin-left:-56.25pt;margin-top:-24.75pt;width:585pt;height:8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" stroked="f">
              <v:textbox>
                <w:txbxContent>
                  <w:p w14:paraId="2BAF99E7" w14:textId="77777777" w:rsidR="00140CC8" w:rsidRDefault="00140CC8" w:rsidP="00DB0DC9">
                    <w:pPr>
                      <w:ind w:left="576"/>
                      <w:rPr>
                        <w:noProof/>
                      </w:rPr>
                    </w:pPr>
                  </w:p>
                  <w:p w14:paraId="0AAFF396" w14:textId="77777777" w:rsidR="00DB0DC9" w:rsidRDefault="00DB0DC9" w:rsidP="00DB0DC9">
                    <w:pPr>
                      <w:ind w:left="576"/>
                      <w:rPr>
                        <w:noProof/>
                      </w:rPr>
                    </w:pPr>
                  </w:p>
                  <w:p w14:paraId="1B206B9B" w14:textId="77777777" w:rsidR="00DB0DC9" w:rsidRDefault="00DB0DC9" w:rsidP="00DB0DC9">
                    <w:pPr>
                      <w:ind w:left="576"/>
                      <w:rPr>
                        <w:noProof/>
                      </w:rPr>
                    </w:pPr>
                  </w:p>
                  <w:p w14:paraId="45CCCFEE" w14:textId="77777777" w:rsidR="00DB0DC9" w:rsidRDefault="00DB0DC9" w:rsidP="00DB0DC9">
                    <w:pPr>
                      <w:ind w:left="576"/>
                      <w:rPr>
                        <w:noProof/>
                      </w:rPr>
                    </w:pPr>
                  </w:p>
                  <w:p w14:paraId="5D51C742" w14:textId="77777777" w:rsidR="00506D3A" w:rsidRDefault="00506D3A"/>
                  <w:p w14:paraId="25561B1A" w14:textId="77777777" w:rsidR="0092560C" w:rsidRDefault="00F469E3">
                    <w:r>
                      <w:rPr>
                        <w:noProof/>
                      </w:rPr>
                      <w:pict w14:anchorId="1B4AA981">
                        <v:rect id="_x0000_i1026" style="width:444.6pt;height:1pt" o:hrpct="950" o:hralign="center" o:hrstd="t" o:hr="t" fillcolor="#a0a0a0" stroked="f"/>
                      </w:pic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170483660">
    <w:abstractNumId w:val="19"/>
  </w:num>
  <w:num w:numId="2" w16cid:durableId="591164704">
    <w:abstractNumId w:val="12"/>
  </w:num>
  <w:num w:numId="3" w16cid:durableId="1494683010">
    <w:abstractNumId w:val="10"/>
  </w:num>
  <w:num w:numId="4" w16cid:durableId="1818565874">
    <w:abstractNumId w:val="21"/>
  </w:num>
  <w:num w:numId="5" w16cid:durableId="1556770733">
    <w:abstractNumId w:val="13"/>
  </w:num>
  <w:num w:numId="6" w16cid:durableId="1621956798">
    <w:abstractNumId w:val="16"/>
  </w:num>
  <w:num w:numId="7" w16cid:durableId="1532111778">
    <w:abstractNumId w:val="18"/>
  </w:num>
  <w:num w:numId="8" w16cid:durableId="2100369962">
    <w:abstractNumId w:val="9"/>
  </w:num>
  <w:num w:numId="9" w16cid:durableId="1500078242">
    <w:abstractNumId w:val="7"/>
  </w:num>
  <w:num w:numId="10" w16cid:durableId="595945086">
    <w:abstractNumId w:val="6"/>
  </w:num>
  <w:num w:numId="11" w16cid:durableId="912471102">
    <w:abstractNumId w:val="5"/>
  </w:num>
  <w:num w:numId="12" w16cid:durableId="2079084467">
    <w:abstractNumId w:val="4"/>
  </w:num>
  <w:num w:numId="13" w16cid:durableId="937910465">
    <w:abstractNumId w:val="8"/>
  </w:num>
  <w:num w:numId="14" w16cid:durableId="1934851580">
    <w:abstractNumId w:val="3"/>
  </w:num>
  <w:num w:numId="15" w16cid:durableId="1218129949">
    <w:abstractNumId w:val="2"/>
  </w:num>
  <w:num w:numId="16" w16cid:durableId="993607644">
    <w:abstractNumId w:val="1"/>
  </w:num>
  <w:num w:numId="17" w16cid:durableId="218321471">
    <w:abstractNumId w:val="0"/>
  </w:num>
  <w:num w:numId="18" w16cid:durableId="1439326249">
    <w:abstractNumId w:val="14"/>
  </w:num>
  <w:num w:numId="19" w16cid:durableId="771972413">
    <w:abstractNumId w:val="15"/>
  </w:num>
  <w:num w:numId="20" w16cid:durableId="644629000">
    <w:abstractNumId w:val="20"/>
  </w:num>
  <w:num w:numId="21" w16cid:durableId="117652749">
    <w:abstractNumId w:val="17"/>
  </w:num>
  <w:num w:numId="22" w16cid:durableId="277833963">
    <w:abstractNumId w:val="11"/>
  </w:num>
  <w:num w:numId="23" w16cid:durableId="98855600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962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LEwMrU0MDcyMzK3MDdV0lEKTi0uzszPAykwqQUAMWcn4CwAAAA="/>
  </w:docVars>
  <w:rsids>
    <w:rsidRoot w:val="00E37AA3"/>
    <w:rsid w:val="00003356"/>
    <w:rsid w:val="00022DAA"/>
    <w:rsid w:val="00022E68"/>
    <w:rsid w:val="00025961"/>
    <w:rsid w:val="0004452F"/>
    <w:rsid w:val="00046551"/>
    <w:rsid w:val="000468AB"/>
    <w:rsid w:val="00054247"/>
    <w:rsid w:val="00062C18"/>
    <w:rsid w:val="00085F1D"/>
    <w:rsid w:val="000A171D"/>
    <w:rsid w:val="000B4735"/>
    <w:rsid w:val="000B6FBD"/>
    <w:rsid w:val="000B7B71"/>
    <w:rsid w:val="000C787C"/>
    <w:rsid w:val="000F06B0"/>
    <w:rsid w:val="000F4256"/>
    <w:rsid w:val="000F6868"/>
    <w:rsid w:val="001015DF"/>
    <w:rsid w:val="00105CE8"/>
    <w:rsid w:val="00117022"/>
    <w:rsid w:val="00127FB3"/>
    <w:rsid w:val="00140CC8"/>
    <w:rsid w:val="001A33D0"/>
    <w:rsid w:val="001A449E"/>
    <w:rsid w:val="001B1794"/>
    <w:rsid w:val="001B7911"/>
    <w:rsid w:val="001C37F4"/>
    <w:rsid w:val="001D7AB4"/>
    <w:rsid w:val="001E7477"/>
    <w:rsid w:val="001F2361"/>
    <w:rsid w:val="001F6A06"/>
    <w:rsid w:val="00207DE1"/>
    <w:rsid w:val="00210C65"/>
    <w:rsid w:val="00222766"/>
    <w:rsid w:val="00225F28"/>
    <w:rsid w:val="00230DD2"/>
    <w:rsid w:val="00237CBA"/>
    <w:rsid w:val="0024054C"/>
    <w:rsid w:val="00241B81"/>
    <w:rsid w:val="0025118A"/>
    <w:rsid w:val="00294D5D"/>
    <w:rsid w:val="002A23B6"/>
    <w:rsid w:val="002A59EE"/>
    <w:rsid w:val="002A7E4F"/>
    <w:rsid w:val="002B680F"/>
    <w:rsid w:val="002C07B6"/>
    <w:rsid w:val="002C0FCD"/>
    <w:rsid w:val="002C2BE5"/>
    <w:rsid w:val="002C5311"/>
    <w:rsid w:val="002D63AF"/>
    <w:rsid w:val="002F0674"/>
    <w:rsid w:val="002F6601"/>
    <w:rsid w:val="00310889"/>
    <w:rsid w:val="00320F51"/>
    <w:rsid w:val="00333624"/>
    <w:rsid w:val="00333DB0"/>
    <w:rsid w:val="0035686A"/>
    <w:rsid w:val="0036248D"/>
    <w:rsid w:val="00380ECB"/>
    <w:rsid w:val="003856FC"/>
    <w:rsid w:val="003943C6"/>
    <w:rsid w:val="003A1D13"/>
    <w:rsid w:val="003A2EC5"/>
    <w:rsid w:val="003B007B"/>
    <w:rsid w:val="003C0ECF"/>
    <w:rsid w:val="003D4E15"/>
    <w:rsid w:val="003E446E"/>
    <w:rsid w:val="003F5670"/>
    <w:rsid w:val="00412A4A"/>
    <w:rsid w:val="00421F9F"/>
    <w:rsid w:val="0042697B"/>
    <w:rsid w:val="00434606"/>
    <w:rsid w:val="00463BEF"/>
    <w:rsid w:val="0047518E"/>
    <w:rsid w:val="004837FF"/>
    <w:rsid w:val="004D5332"/>
    <w:rsid w:val="004F3803"/>
    <w:rsid w:val="005065BA"/>
    <w:rsid w:val="00506D3A"/>
    <w:rsid w:val="005240FF"/>
    <w:rsid w:val="00544358"/>
    <w:rsid w:val="00574137"/>
    <w:rsid w:val="0058565B"/>
    <w:rsid w:val="005A58C1"/>
    <w:rsid w:val="005B4602"/>
    <w:rsid w:val="005B61A9"/>
    <w:rsid w:val="005E03BA"/>
    <w:rsid w:val="005F67FA"/>
    <w:rsid w:val="00612514"/>
    <w:rsid w:val="0062393C"/>
    <w:rsid w:val="00625996"/>
    <w:rsid w:val="0063407C"/>
    <w:rsid w:val="006349A3"/>
    <w:rsid w:val="00645252"/>
    <w:rsid w:val="0064773B"/>
    <w:rsid w:val="00653C28"/>
    <w:rsid w:val="00663B6C"/>
    <w:rsid w:val="006755E6"/>
    <w:rsid w:val="00685BFE"/>
    <w:rsid w:val="00693D97"/>
    <w:rsid w:val="006A25E3"/>
    <w:rsid w:val="006C3E7D"/>
    <w:rsid w:val="006C68FC"/>
    <w:rsid w:val="006C7736"/>
    <w:rsid w:val="006D3D74"/>
    <w:rsid w:val="006E3D93"/>
    <w:rsid w:val="00703FA6"/>
    <w:rsid w:val="00725E19"/>
    <w:rsid w:val="007338C4"/>
    <w:rsid w:val="00755D88"/>
    <w:rsid w:val="00761158"/>
    <w:rsid w:val="007714B0"/>
    <w:rsid w:val="00773779"/>
    <w:rsid w:val="00781177"/>
    <w:rsid w:val="00781C4E"/>
    <w:rsid w:val="00793FC5"/>
    <w:rsid w:val="0079475B"/>
    <w:rsid w:val="00795D10"/>
    <w:rsid w:val="007C104C"/>
    <w:rsid w:val="007E2FB7"/>
    <w:rsid w:val="007F28D7"/>
    <w:rsid w:val="00815DAF"/>
    <w:rsid w:val="0083569A"/>
    <w:rsid w:val="00841B21"/>
    <w:rsid w:val="00847017"/>
    <w:rsid w:val="0085048B"/>
    <w:rsid w:val="00855CCA"/>
    <w:rsid w:val="00861753"/>
    <w:rsid w:val="00891541"/>
    <w:rsid w:val="008A1952"/>
    <w:rsid w:val="008A3751"/>
    <w:rsid w:val="008F2B03"/>
    <w:rsid w:val="0092560C"/>
    <w:rsid w:val="00945241"/>
    <w:rsid w:val="009514D7"/>
    <w:rsid w:val="009528CC"/>
    <w:rsid w:val="009836A3"/>
    <w:rsid w:val="009928C7"/>
    <w:rsid w:val="00993733"/>
    <w:rsid w:val="009B37D0"/>
    <w:rsid w:val="009B49D3"/>
    <w:rsid w:val="009B5490"/>
    <w:rsid w:val="009C3005"/>
    <w:rsid w:val="009D163C"/>
    <w:rsid w:val="009E4CC9"/>
    <w:rsid w:val="009F48EE"/>
    <w:rsid w:val="009F7FB0"/>
    <w:rsid w:val="00A04D63"/>
    <w:rsid w:val="00A0710C"/>
    <w:rsid w:val="00A46137"/>
    <w:rsid w:val="00A60D2F"/>
    <w:rsid w:val="00A72EDB"/>
    <w:rsid w:val="00A747BD"/>
    <w:rsid w:val="00A83151"/>
    <w:rsid w:val="00A87DB8"/>
    <w:rsid w:val="00A9204E"/>
    <w:rsid w:val="00AB5024"/>
    <w:rsid w:val="00AB6107"/>
    <w:rsid w:val="00AD03D9"/>
    <w:rsid w:val="00AF23B5"/>
    <w:rsid w:val="00AF75ED"/>
    <w:rsid w:val="00B07DBC"/>
    <w:rsid w:val="00B16DC7"/>
    <w:rsid w:val="00B21C86"/>
    <w:rsid w:val="00B71882"/>
    <w:rsid w:val="00BA28AA"/>
    <w:rsid w:val="00BB45F7"/>
    <w:rsid w:val="00BB6308"/>
    <w:rsid w:val="00BD5501"/>
    <w:rsid w:val="00C02C20"/>
    <w:rsid w:val="00C03DC4"/>
    <w:rsid w:val="00C040E9"/>
    <w:rsid w:val="00C14EBF"/>
    <w:rsid w:val="00C6584B"/>
    <w:rsid w:val="00C75231"/>
    <w:rsid w:val="00C7616C"/>
    <w:rsid w:val="00C818EC"/>
    <w:rsid w:val="00CA027F"/>
    <w:rsid w:val="00CC5D5F"/>
    <w:rsid w:val="00CD594F"/>
    <w:rsid w:val="00CD5F96"/>
    <w:rsid w:val="00CE4379"/>
    <w:rsid w:val="00CF29B0"/>
    <w:rsid w:val="00D00A0B"/>
    <w:rsid w:val="00D13185"/>
    <w:rsid w:val="00D27A58"/>
    <w:rsid w:val="00D56441"/>
    <w:rsid w:val="00D91C93"/>
    <w:rsid w:val="00DA0B0C"/>
    <w:rsid w:val="00DA6560"/>
    <w:rsid w:val="00DB0DC9"/>
    <w:rsid w:val="00DC44B1"/>
    <w:rsid w:val="00DE3705"/>
    <w:rsid w:val="00DF2CC5"/>
    <w:rsid w:val="00E14DCD"/>
    <w:rsid w:val="00E174C3"/>
    <w:rsid w:val="00E203E8"/>
    <w:rsid w:val="00E32047"/>
    <w:rsid w:val="00E37AA3"/>
    <w:rsid w:val="00E420A3"/>
    <w:rsid w:val="00E757D3"/>
    <w:rsid w:val="00EC27FB"/>
    <w:rsid w:val="00EE308B"/>
    <w:rsid w:val="00EE4535"/>
    <w:rsid w:val="00EF763A"/>
    <w:rsid w:val="00F12783"/>
    <w:rsid w:val="00F325CC"/>
    <w:rsid w:val="00F37AE0"/>
    <w:rsid w:val="00F41DB4"/>
    <w:rsid w:val="00F469E3"/>
    <w:rsid w:val="00F52B8E"/>
    <w:rsid w:val="00F52DEE"/>
    <w:rsid w:val="00F543C6"/>
    <w:rsid w:val="00F568D2"/>
    <w:rsid w:val="00F94889"/>
    <w:rsid w:val="00FC23DF"/>
    <w:rsid w:val="00FC421D"/>
    <w:rsid w:val="00FC6281"/>
    <w:rsid w:val="00FD4B9A"/>
    <w:rsid w:val="00FF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8"/>
    <o:shapelayout v:ext="edit">
      <o:idmap v:ext="edit" data="1"/>
    </o:shapelayout>
  </w:shapeDefaults>
  <w:decimalSymbol w:val="."/>
  <w:listSeparator w:val=","/>
  <w14:docId w14:val="5B5BC840"/>
  <w15:chartTrackingRefBased/>
  <w15:docId w15:val="{8CAD7EDF-93B7-4C61-9A06-339CB2E43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customStyle="1" w:styleId="MurrayText">
    <w:name w:val="Murray Text"/>
    <w:rsid w:val="00054247"/>
    <w:pPr>
      <w:autoSpaceDE w:val="0"/>
      <w:autoSpaceDN w:val="0"/>
      <w:adjustRightInd w:val="0"/>
      <w:spacing w:line="285" w:lineRule="auto"/>
    </w:pPr>
    <w:rPr>
      <w:rFonts w:ascii="Fournier MT" w:eastAsia="Times New Roman" w:hAnsi="Fournier MT" w:cs="Fournier MT"/>
      <w:sz w:val="19"/>
      <w:szCs w:val="19"/>
    </w:rPr>
  </w:style>
  <w:style w:type="character" w:styleId="UnresolvedMention">
    <w:name w:val="Unresolved Mention"/>
    <w:basedOn w:val="DefaultParagraphFont"/>
    <w:uiPriority w:val="99"/>
    <w:semiHidden/>
    <w:unhideWhenUsed/>
    <w:rsid w:val="0002596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811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urraycitylive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pc@murray.utah.gov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urray.utah.gov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acebook.com/MurrayCityUtah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tiff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673A3B3-27C0-492B-B690-ABE3EE2449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211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Heaps</dc:creator>
  <cp:keywords/>
  <dc:description/>
  <cp:lastModifiedBy>Ruth Ruach</cp:lastModifiedBy>
  <cp:revision>24</cp:revision>
  <cp:lastPrinted>2025-08-21T18:34:00Z</cp:lastPrinted>
  <dcterms:created xsi:type="dcterms:W3CDTF">2024-10-04T14:44:00Z</dcterms:created>
  <dcterms:modified xsi:type="dcterms:W3CDTF">2025-08-21T18:34:00Z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  <property fmtid="{D5CDD505-2E9C-101B-9397-08002B2CF9AE}" pid="8" name="GrammarlyDocumentId">
    <vt:lpwstr>64b9314bafb2c0ee25e46d7d1a8d43ad5e98c7261731d954e5b6319b862d0b4f</vt:lpwstr>
  </property>
</Properties>
</file>